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Light"/>
        <w:tblW w:w="2500" w:type="pct"/>
        <w:tblLook w:val="0620" w:firstRow="1" w:lastRow="0" w:firstColumn="0" w:lastColumn="0" w:noHBand="1" w:noVBand="1"/>
      </w:tblPr>
      <w:tblGrid>
        <w:gridCol w:w="5040"/>
      </w:tblGrid>
      <w:tr w:rsidR="00C42691" w14:paraId="732FDA9B" w14:textId="77777777" w:rsidTr="00C426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62A282A4" w14:textId="3072BBFC" w:rsidR="00C42691" w:rsidRDefault="00C42691" w:rsidP="00856C35">
            <w:r>
              <w:rPr>
                <w:noProof/>
              </w:rPr>
              <w:drawing>
                <wp:inline distT="0" distB="0" distL="0" distR="0" wp14:anchorId="3CA28FE8" wp14:editId="145C89D6">
                  <wp:extent cx="1152525" cy="706386"/>
                  <wp:effectExtent l="0" t="0" r="0" b="0"/>
                  <wp:docPr id="1" name="Picture 1" descr="Logo, company n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, company nam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141" cy="71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E25297" w14:textId="29490C49" w:rsidR="00467865" w:rsidRPr="00275BB5" w:rsidRDefault="00467865" w:rsidP="00856C35">
      <w:pPr>
        <w:pStyle w:val="Heading1"/>
      </w:pPr>
    </w:p>
    <w:p w14:paraId="3E871C15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290BA1B0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604D386E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0D7AB5E5" w14:textId="66ADACDD" w:rsidR="00A82BA3" w:rsidRPr="009C220D" w:rsidRDefault="00C42691" w:rsidP="00440CD8">
            <w:pPr>
              <w:pStyle w:val="FieldText"/>
            </w:pPr>
            <w:r>
              <w:t xml:space="preserve">     </w:t>
            </w: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37A0D52E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301F0806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31839E81" w14:textId="77777777"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216489EA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72A3BA85" w14:textId="77777777" w:rsidTr="00FF1313">
        <w:tc>
          <w:tcPr>
            <w:tcW w:w="1081" w:type="dxa"/>
          </w:tcPr>
          <w:p w14:paraId="3E46A1F2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36BFA5EB" w14:textId="77777777" w:rsidR="00856C35" w:rsidRPr="00490804" w:rsidRDefault="00856C35" w:rsidP="00490804">
            <w:pPr>
              <w:pStyle w:val="Heading3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714CFC83" w14:textId="77777777" w:rsidR="00856C35" w:rsidRPr="00490804" w:rsidRDefault="00856C35" w:rsidP="00490804">
            <w:pPr>
              <w:pStyle w:val="Heading3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31802D1E" w14:textId="77777777" w:rsidR="00856C35" w:rsidRPr="00490804" w:rsidRDefault="00856C35" w:rsidP="00490804">
            <w:pPr>
              <w:pStyle w:val="Heading3"/>
            </w:pPr>
            <w:r w:rsidRPr="00490804">
              <w:t>M.I.</w:t>
            </w:r>
          </w:p>
        </w:tc>
        <w:tc>
          <w:tcPr>
            <w:tcW w:w="681" w:type="dxa"/>
          </w:tcPr>
          <w:p w14:paraId="1D4FB7BC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164866FD" w14:textId="77777777" w:rsidR="00856C35" w:rsidRPr="009C220D" w:rsidRDefault="00856C35" w:rsidP="00856C35"/>
        </w:tc>
      </w:tr>
    </w:tbl>
    <w:p w14:paraId="0E376C8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71BEDE9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7F4AC284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7215357D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2B20036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07B6552A" w14:textId="77777777" w:rsidTr="00FF1313">
        <w:tc>
          <w:tcPr>
            <w:tcW w:w="1081" w:type="dxa"/>
          </w:tcPr>
          <w:p w14:paraId="426D87C4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7EFE4670" w14:textId="77777777" w:rsidR="00856C35" w:rsidRPr="00490804" w:rsidRDefault="00856C35" w:rsidP="00490804">
            <w:pPr>
              <w:pStyle w:val="Heading3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7BE12787" w14:textId="77777777" w:rsidR="00856C35" w:rsidRPr="00490804" w:rsidRDefault="00856C35" w:rsidP="00490804">
            <w:pPr>
              <w:pStyle w:val="Heading3"/>
            </w:pPr>
            <w:r w:rsidRPr="00490804">
              <w:t>Apartment/Unit #</w:t>
            </w:r>
          </w:p>
        </w:tc>
      </w:tr>
    </w:tbl>
    <w:p w14:paraId="78EDEE1E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22F4F47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5AD4E823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34DA6EA4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3AD360F2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A3AF5CF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14700FB9" w14:textId="77777777" w:rsidTr="00FF1313">
        <w:trPr>
          <w:trHeight w:val="288"/>
        </w:trPr>
        <w:tc>
          <w:tcPr>
            <w:tcW w:w="1081" w:type="dxa"/>
          </w:tcPr>
          <w:p w14:paraId="2A546E00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040CC2E1" w14:textId="77777777" w:rsidR="00856C35" w:rsidRPr="00490804" w:rsidRDefault="00856C35" w:rsidP="00490804">
            <w:pPr>
              <w:pStyle w:val="Heading3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789CF326" w14:textId="77777777"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3828E899" w14:textId="77777777" w:rsidR="00856C35" w:rsidRPr="00490804" w:rsidRDefault="00856C35" w:rsidP="00490804">
            <w:pPr>
              <w:pStyle w:val="Heading3"/>
            </w:pPr>
            <w:r w:rsidRPr="00490804">
              <w:t>ZIP Code</w:t>
            </w:r>
          </w:p>
        </w:tc>
      </w:tr>
    </w:tbl>
    <w:p w14:paraId="2A17F36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36BB4A6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73E10C3B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1B9F2986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4408B759" w14:textId="77777777" w:rsidR="00841645" w:rsidRPr="005114CE" w:rsidRDefault="00C92A3C" w:rsidP="00490804">
            <w:pPr>
              <w:pStyle w:val="Heading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1D6E979E" w14:textId="77777777" w:rsidR="00841645" w:rsidRPr="009C220D" w:rsidRDefault="00841645" w:rsidP="00440CD8">
            <w:pPr>
              <w:pStyle w:val="FieldText"/>
            </w:pPr>
          </w:p>
        </w:tc>
      </w:tr>
    </w:tbl>
    <w:p w14:paraId="4A2278F5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14:paraId="3B9970F3" w14:textId="77777777" w:rsidTr="00E278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27872E8A" w14:textId="77777777"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08112E51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</w:tcPr>
          <w:p w14:paraId="162A8629" w14:textId="1486C23C" w:rsidR="00613129" w:rsidRPr="005114CE" w:rsidRDefault="00613129" w:rsidP="00490804">
            <w:pPr>
              <w:pStyle w:val="Heading4"/>
            </w:pPr>
          </w:p>
        </w:tc>
        <w:tc>
          <w:tcPr>
            <w:tcW w:w="1890" w:type="dxa"/>
            <w:tcBorders>
              <w:bottom w:val="none" w:sz="0" w:space="0" w:color="auto"/>
            </w:tcBorders>
          </w:tcPr>
          <w:p w14:paraId="7869973A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</w:tcPr>
          <w:p w14:paraId="05DB7F17" w14:textId="7AF7BE3F" w:rsidR="00613129" w:rsidRPr="005114CE" w:rsidRDefault="00613129" w:rsidP="00490804">
            <w:pPr>
              <w:pStyle w:val="Heading4"/>
            </w:pPr>
          </w:p>
        </w:tc>
        <w:tc>
          <w:tcPr>
            <w:tcW w:w="1800" w:type="dxa"/>
            <w:tcBorders>
              <w:bottom w:val="none" w:sz="0" w:space="0" w:color="auto"/>
            </w:tcBorders>
          </w:tcPr>
          <w:p w14:paraId="50A741F0" w14:textId="2FCD886E" w:rsidR="00613129" w:rsidRPr="009C220D" w:rsidRDefault="00613129" w:rsidP="00856C35">
            <w:pPr>
              <w:pStyle w:val="FieldText"/>
            </w:pPr>
          </w:p>
        </w:tc>
      </w:tr>
    </w:tbl>
    <w:p w14:paraId="088EEF2D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72BCC2E0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6E7A3D1A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628711A5" w14:textId="77777777" w:rsidR="00DE7FB7" w:rsidRPr="009C220D" w:rsidRDefault="00DE7FB7" w:rsidP="00083002">
            <w:pPr>
              <w:pStyle w:val="FieldText"/>
            </w:pPr>
          </w:p>
        </w:tc>
      </w:tr>
    </w:tbl>
    <w:p w14:paraId="4E8D06B5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08734B0B" w14:textId="77777777" w:rsidTr="000612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134726FF" w14:textId="77777777"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place">
              <w:smartTag w:uri="urn:schemas-microsoft-com:office:smarttags" w:element="country-region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BAFC4ED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11228C18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75653FF2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48530ED7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="00000000">
              <w:fldChar w:fldCharType="separate"/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356D258C" w14:textId="77777777" w:rsidR="009C220D" w:rsidRPr="005114CE" w:rsidRDefault="009C220D" w:rsidP="00490804">
            <w:pPr>
              <w:pStyle w:val="Heading4"/>
            </w:pPr>
            <w:r w:rsidRPr="005114CE">
              <w:t>If no, are you authorized to work in the U.S.?</w:t>
            </w:r>
          </w:p>
        </w:tc>
        <w:tc>
          <w:tcPr>
            <w:tcW w:w="5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374644BA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1DC75762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3700CD8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7CA95D75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</w:tr>
    </w:tbl>
    <w:p w14:paraId="4A128A1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C42691" w:rsidRPr="005114CE" w14:paraId="22075830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1542F37D" w14:textId="3CCDC9D4" w:rsidR="00C42691" w:rsidRDefault="00C42691" w:rsidP="00C42691">
            <w:r>
              <w:t>Do you consent to a background check</w:t>
            </w:r>
            <w:r w:rsidRPr="005114CE">
              <w:t>?</w:t>
            </w:r>
          </w:p>
        </w:tc>
        <w:tc>
          <w:tcPr>
            <w:tcW w:w="665" w:type="dxa"/>
          </w:tcPr>
          <w:p w14:paraId="3DC4AF8B" w14:textId="77777777" w:rsidR="00C42691" w:rsidRPr="009C220D" w:rsidRDefault="00C42691" w:rsidP="00C42691">
            <w:pPr>
              <w:pStyle w:val="Checkbox"/>
            </w:pPr>
            <w:r>
              <w:t>YES</w:t>
            </w:r>
          </w:p>
          <w:p w14:paraId="4483CA44" w14:textId="3D8F460E" w:rsidR="00C42691" w:rsidRDefault="00C42691" w:rsidP="00C42691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3C7F69C4" w14:textId="77777777" w:rsidR="00C42691" w:rsidRPr="009C220D" w:rsidRDefault="00C42691" w:rsidP="00C42691">
            <w:pPr>
              <w:pStyle w:val="Checkbox"/>
            </w:pPr>
            <w:r>
              <w:t>NO</w:t>
            </w:r>
          </w:p>
          <w:p w14:paraId="0EF373F7" w14:textId="7F096681" w:rsidR="00C42691" w:rsidRDefault="00C42691" w:rsidP="00C42691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2CB4755E" w14:textId="02DD6134" w:rsidR="00C42691" w:rsidRPr="005114CE" w:rsidRDefault="00E2786D" w:rsidP="00C42691">
            <w:r>
              <w:t xml:space="preserve"> If yes, additional information will be requested </w:t>
            </w:r>
          </w:p>
        </w:tc>
      </w:tr>
    </w:tbl>
    <w:p w14:paraId="507BCCCE" w14:textId="77777777" w:rsidR="00C92A3C" w:rsidRDefault="00C92A3C"/>
    <w:p w14:paraId="6D5DE354" w14:textId="77777777"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0F2DF4" w:rsidRPr="00613129" w14:paraId="17E2BF6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45E6F55E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485FE7B2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22487B9F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51BB4213" w14:textId="77777777" w:rsidR="000F2DF4" w:rsidRPr="005114CE" w:rsidRDefault="000F2DF4" w:rsidP="00617C65">
            <w:pPr>
              <w:pStyle w:val="FieldText"/>
            </w:pPr>
          </w:p>
        </w:tc>
      </w:tr>
    </w:tbl>
    <w:p w14:paraId="70D5867E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71585205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4A9572D4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62630DF3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0D1B0271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60395063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11CDCDAB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1F57DB96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088FC164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0DFAE024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6C756B24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6F9C2868" w14:textId="77777777" w:rsidR="00250014" w:rsidRPr="005114CE" w:rsidRDefault="00250014" w:rsidP="00490804">
            <w:pPr>
              <w:pStyle w:val="Heading4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54C70003" w14:textId="77777777" w:rsidR="00250014" w:rsidRPr="005114CE" w:rsidRDefault="00250014" w:rsidP="00617C65">
            <w:pPr>
              <w:pStyle w:val="FieldText"/>
            </w:pPr>
          </w:p>
        </w:tc>
      </w:tr>
    </w:tbl>
    <w:p w14:paraId="644F8F56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0F2DF4" w:rsidRPr="00613129" w14:paraId="5A61849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5B3ACA74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975B9C6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3464E7E0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1E205B76" w14:textId="77777777" w:rsidR="000F2DF4" w:rsidRPr="005114CE" w:rsidRDefault="000F2DF4" w:rsidP="00617C65">
            <w:pPr>
              <w:pStyle w:val="FieldText"/>
            </w:pPr>
          </w:p>
        </w:tc>
      </w:tr>
    </w:tbl>
    <w:p w14:paraId="6A28CD67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5E445A30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3A5CD0DE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15C5B66F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5CF4755F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2947AE6E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3DFB8189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74A53ADC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01CFFED0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236F32D4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7BFDAA82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4D83369C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3DD2E267" w14:textId="77777777" w:rsidR="00250014" w:rsidRPr="005114CE" w:rsidRDefault="00250014" w:rsidP="00617C65">
            <w:pPr>
              <w:pStyle w:val="FieldText"/>
            </w:pPr>
          </w:p>
        </w:tc>
      </w:tr>
    </w:tbl>
    <w:p w14:paraId="7F44DC4B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2A2510" w:rsidRPr="00613129" w14:paraId="6DA746BE" w14:textId="77777777" w:rsidTr="006A7F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0FC428ED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362D35A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</w:tcPr>
          <w:p w14:paraId="315319EF" w14:textId="77777777" w:rsidR="002A2510" w:rsidRPr="005114CE" w:rsidRDefault="002A2510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5C16B193" w14:textId="77777777" w:rsidR="002A2510" w:rsidRPr="005114CE" w:rsidRDefault="002A2510" w:rsidP="00617C65">
            <w:pPr>
              <w:pStyle w:val="FieldText"/>
            </w:pPr>
          </w:p>
        </w:tc>
      </w:tr>
    </w:tbl>
    <w:p w14:paraId="4551C7E8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2A3625B3" w14:textId="77777777" w:rsidTr="00FB26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6D6EE3DF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5228E4FC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05E584DF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51271303" w14:textId="5DE4A2B6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</w:tcPr>
          <w:p w14:paraId="6311362D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26583F41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227F7177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0E309556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78DDB312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00000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6C2BA788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14:paraId="61C6FF1F" w14:textId="77777777" w:rsidR="00250014" w:rsidRPr="005114CE" w:rsidRDefault="00250014" w:rsidP="00617C65">
            <w:pPr>
              <w:pStyle w:val="FieldText"/>
            </w:pPr>
          </w:p>
        </w:tc>
      </w:tr>
      <w:tr w:rsidR="007861B9" w:rsidRPr="00613129" w14:paraId="1559AF64" w14:textId="77777777" w:rsidTr="00FB26F5">
        <w:trPr>
          <w:trHeight w:val="288"/>
        </w:trPr>
        <w:tc>
          <w:tcPr>
            <w:tcW w:w="792" w:type="dxa"/>
          </w:tcPr>
          <w:p w14:paraId="243C6BD9" w14:textId="77777777" w:rsidR="007861B9" w:rsidRPr="005114CE" w:rsidRDefault="007861B9" w:rsidP="00490804"/>
        </w:tc>
        <w:tc>
          <w:tcPr>
            <w:tcW w:w="958" w:type="dxa"/>
            <w:tcBorders>
              <w:top w:val="single" w:sz="4" w:space="0" w:color="auto"/>
            </w:tcBorders>
          </w:tcPr>
          <w:p w14:paraId="3D023714" w14:textId="77777777" w:rsidR="007861B9" w:rsidRPr="005114CE" w:rsidRDefault="007861B9" w:rsidP="00617C65">
            <w:pPr>
              <w:pStyle w:val="FieldText"/>
            </w:pPr>
          </w:p>
        </w:tc>
        <w:tc>
          <w:tcPr>
            <w:tcW w:w="512" w:type="dxa"/>
          </w:tcPr>
          <w:p w14:paraId="1907CC8A" w14:textId="77777777" w:rsidR="007861B9" w:rsidRPr="005114CE" w:rsidRDefault="007861B9" w:rsidP="00490804">
            <w:pPr>
              <w:pStyle w:val="Heading4"/>
            </w:pPr>
          </w:p>
        </w:tc>
        <w:tc>
          <w:tcPr>
            <w:tcW w:w="1006" w:type="dxa"/>
            <w:tcBorders>
              <w:top w:val="single" w:sz="4" w:space="0" w:color="auto"/>
            </w:tcBorders>
          </w:tcPr>
          <w:p w14:paraId="5B3E8E8A" w14:textId="77777777" w:rsidR="007861B9" w:rsidRPr="005114CE" w:rsidRDefault="007861B9" w:rsidP="00617C65">
            <w:pPr>
              <w:pStyle w:val="FieldText"/>
            </w:pPr>
          </w:p>
        </w:tc>
        <w:tc>
          <w:tcPr>
            <w:tcW w:w="1756" w:type="dxa"/>
          </w:tcPr>
          <w:p w14:paraId="09EF3E1F" w14:textId="77777777" w:rsidR="007861B9" w:rsidRPr="005114CE" w:rsidRDefault="007861B9" w:rsidP="00490804">
            <w:pPr>
              <w:pStyle w:val="Heading4"/>
            </w:pPr>
          </w:p>
        </w:tc>
        <w:tc>
          <w:tcPr>
            <w:tcW w:w="674" w:type="dxa"/>
          </w:tcPr>
          <w:p w14:paraId="3A2ED3A6" w14:textId="77777777" w:rsidR="007861B9" w:rsidRDefault="007861B9" w:rsidP="00490804">
            <w:pPr>
              <w:pStyle w:val="Checkbox"/>
            </w:pPr>
          </w:p>
        </w:tc>
        <w:tc>
          <w:tcPr>
            <w:tcW w:w="602" w:type="dxa"/>
          </w:tcPr>
          <w:p w14:paraId="317A5D79" w14:textId="77777777" w:rsidR="007861B9" w:rsidRDefault="007861B9" w:rsidP="00490804">
            <w:pPr>
              <w:pStyle w:val="Checkbox"/>
            </w:pPr>
          </w:p>
        </w:tc>
        <w:tc>
          <w:tcPr>
            <w:tcW w:w="917" w:type="dxa"/>
          </w:tcPr>
          <w:p w14:paraId="3E60C073" w14:textId="77777777" w:rsidR="007861B9" w:rsidRPr="005114CE" w:rsidRDefault="007861B9" w:rsidP="00490804">
            <w:pPr>
              <w:pStyle w:val="Heading4"/>
            </w:pPr>
          </w:p>
        </w:tc>
        <w:tc>
          <w:tcPr>
            <w:tcW w:w="2863" w:type="dxa"/>
            <w:tcBorders>
              <w:top w:val="single" w:sz="4" w:space="0" w:color="auto"/>
            </w:tcBorders>
          </w:tcPr>
          <w:p w14:paraId="20C3DF49" w14:textId="77777777" w:rsidR="007861B9" w:rsidRPr="005114CE" w:rsidRDefault="007861B9" w:rsidP="00617C65">
            <w:pPr>
              <w:pStyle w:val="FieldText"/>
            </w:pPr>
          </w:p>
        </w:tc>
      </w:tr>
    </w:tbl>
    <w:p w14:paraId="7A510AE8" w14:textId="77777777" w:rsidR="00330050" w:rsidRDefault="00330050" w:rsidP="00330050">
      <w:pPr>
        <w:pStyle w:val="Heading2"/>
      </w:pPr>
      <w:r>
        <w:t>References</w:t>
      </w:r>
    </w:p>
    <w:p w14:paraId="121C600B" w14:textId="663EADF1" w:rsidR="00330050" w:rsidRDefault="00330050" w:rsidP="00490804">
      <w:pPr>
        <w:pStyle w:val="Italic"/>
      </w:pPr>
      <w:r w:rsidRPr="007F3D5B">
        <w:t>Please list three professional references.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5578435E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659D3FEA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5CA9DD81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7BA39479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D83D467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4A0BEBC1" w14:textId="77777777" w:rsidTr="007B0C22">
        <w:trPr>
          <w:trHeight w:val="360"/>
        </w:trPr>
        <w:tc>
          <w:tcPr>
            <w:tcW w:w="1072" w:type="dxa"/>
          </w:tcPr>
          <w:p w14:paraId="01BD3FB9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4425620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0FEEF321" w14:textId="77777777" w:rsidR="000F2DF4" w:rsidRPr="005114CE" w:rsidRDefault="000F2DF4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CF1F9E0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0CEEEB56" w14:textId="77777777" w:rsidTr="007B0C22">
        <w:trPr>
          <w:trHeight w:val="360"/>
        </w:trPr>
        <w:tc>
          <w:tcPr>
            <w:tcW w:w="1072" w:type="dxa"/>
          </w:tcPr>
          <w:p w14:paraId="46601BBC" w14:textId="77777777" w:rsidR="00BD103E" w:rsidRDefault="00BD103E" w:rsidP="00490804">
            <w:r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014E638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CD0D3E6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25E0B94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4671C48E" w14:textId="77777777" w:rsidTr="007B0C22">
        <w:trPr>
          <w:trHeight w:hRule="exact" w:val="144"/>
        </w:trPr>
        <w:tc>
          <w:tcPr>
            <w:tcW w:w="107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4C6E90E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DE79B60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9406AD2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74ED5EE" w14:textId="77777777" w:rsidR="00D55AFA" w:rsidRDefault="00D55AFA" w:rsidP="00330050"/>
        </w:tc>
      </w:tr>
      <w:tr w:rsidR="000F2DF4" w:rsidRPr="005114CE" w14:paraId="09F7932E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158E652A" w14:textId="069C2952" w:rsidR="000F2DF4" w:rsidRPr="005114CE" w:rsidRDefault="007B0C22" w:rsidP="00490804">
            <w:r>
              <w:lastRenderedPageBreak/>
              <w:t>F</w:t>
            </w:r>
            <w:r w:rsidR="000F2DF4" w:rsidRPr="005114CE">
              <w:t>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12CBAD1D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ABCF57F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E22D950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1259E8A1" w14:textId="77777777" w:rsidTr="007B0C22">
        <w:trPr>
          <w:trHeight w:val="360"/>
        </w:trPr>
        <w:tc>
          <w:tcPr>
            <w:tcW w:w="1072" w:type="dxa"/>
          </w:tcPr>
          <w:p w14:paraId="79D5F944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20C89054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4955AC46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6BED763" w14:textId="77777777" w:rsidR="000D2539" w:rsidRPr="009C220D" w:rsidRDefault="000D2539" w:rsidP="00682C69">
            <w:pPr>
              <w:pStyle w:val="FieldText"/>
            </w:pPr>
          </w:p>
        </w:tc>
      </w:tr>
      <w:tr w:rsidR="00BD103E" w:rsidRPr="005114CE" w14:paraId="070CD9DA" w14:textId="77777777" w:rsidTr="007B0C22">
        <w:trPr>
          <w:trHeight w:val="360"/>
        </w:trPr>
        <w:tc>
          <w:tcPr>
            <w:tcW w:w="1072" w:type="dxa"/>
          </w:tcPr>
          <w:p w14:paraId="1E3E1F1D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03C5EF8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7143C37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E56E7F1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60F9303F" w14:textId="77777777" w:rsidTr="007B0C22">
        <w:trPr>
          <w:trHeight w:hRule="exact" w:val="144"/>
        </w:trPr>
        <w:tc>
          <w:tcPr>
            <w:tcW w:w="1072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30E36BF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56F9DB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ABC1070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BCF7645" w14:textId="77777777" w:rsidR="00D55AFA" w:rsidRDefault="00D55AFA" w:rsidP="00330050"/>
        </w:tc>
      </w:tr>
      <w:tr w:rsidR="000D2539" w:rsidRPr="005114CE" w14:paraId="6E536F26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52BCD267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0E09A60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38F305D" w14:textId="77777777" w:rsidR="000D2539" w:rsidRPr="005114CE" w:rsidRDefault="000D2539" w:rsidP="00490804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73F314F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688AF821" w14:textId="77777777" w:rsidTr="00BD103E">
        <w:trPr>
          <w:trHeight w:val="360"/>
        </w:trPr>
        <w:tc>
          <w:tcPr>
            <w:tcW w:w="1072" w:type="dxa"/>
          </w:tcPr>
          <w:p w14:paraId="11DC01A3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4037955E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</w:tcPr>
          <w:p w14:paraId="2F6A181B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42B9F4D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BD103E" w:rsidRPr="005114CE" w14:paraId="5732D0DA" w14:textId="77777777" w:rsidTr="00BD103E">
        <w:trPr>
          <w:trHeight w:val="360"/>
        </w:trPr>
        <w:tc>
          <w:tcPr>
            <w:tcW w:w="1072" w:type="dxa"/>
          </w:tcPr>
          <w:p w14:paraId="365DFBCE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4E91E44D" w14:textId="77777777" w:rsidR="00BD103E" w:rsidRPr="009C220D" w:rsidRDefault="00BD103E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DF04F57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7208FA1" w14:textId="77777777" w:rsidR="00BD103E" w:rsidRPr="009C220D" w:rsidRDefault="00BD103E" w:rsidP="00607FED">
            <w:pPr>
              <w:pStyle w:val="FieldText"/>
              <w:keepLines/>
            </w:pPr>
          </w:p>
        </w:tc>
      </w:tr>
    </w:tbl>
    <w:p w14:paraId="53833255" w14:textId="77777777"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1A7A1AA1" w14:textId="77777777" w:rsidTr="000612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6B2EB95F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7A8A7130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2C252C0F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9180B66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51382815" w14:textId="77777777" w:rsidTr="00061254">
        <w:trPr>
          <w:trHeight w:val="360"/>
        </w:trPr>
        <w:tc>
          <w:tcPr>
            <w:tcW w:w="1072" w:type="dxa"/>
          </w:tcPr>
          <w:p w14:paraId="595C4C68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44EC1B48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30DF6968" w14:textId="4F15B310" w:rsidR="000D2539" w:rsidRPr="005114CE" w:rsidRDefault="000D2539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05DB82DE" w14:textId="77777777" w:rsidR="000D2539" w:rsidRPr="009C220D" w:rsidRDefault="000D2539" w:rsidP="0014663E">
            <w:pPr>
              <w:pStyle w:val="FieldText"/>
            </w:pPr>
          </w:p>
        </w:tc>
      </w:tr>
    </w:tbl>
    <w:p w14:paraId="726698A0" w14:textId="77777777" w:rsidR="00C92A3C" w:rsidRDefault="00C92A3C"/>
    <w:tbl>
      <w:tblPr>
        <w:tblStyle w:val="PlainTable3"/>
        <w:tblW w:w="5000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14:paraId="4193448C" w14:textId="77777777" w:rsidTr="00B30C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  <w:tcBorders>
              <w:top w:val="none" w:sz="0" w:space="0" w:color="auto"/>
              <w:left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4FA1AA6" w14:textId="77777777"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9DD3B21" w14:textId="77777777"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7323F3F" w14:textId="0EAE0B9B" w:rsidR="008F5BCD" w:rsidRPr="005114CE" w:rsidRDefault="008F5BCD" w:rsidP="00490804">
            <w:pPr>
              <w:pStyle w:val="Heading4"/>
            </w:pPr>
          </w:p>
        </w:tc>
        <w:tc>
          <w:tcPr>
            <w:tcW w:w="1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DB14110" w14:textId="4F4EDE2D" w:rsidR="008F5BCD" w:rsidRPr="009C220D" w:rsidRDefault="008F5BCD" w:rsidP="00856C35">
            <w:pPr>
              <w:pStyle w:val="FieldText"/>
            </w:pP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419A8E0" w14:textId="58B1232A" w:rsidR="008F5BCD" w:rsidRPr="005114CE" w:rsidRDefault="008F5BCD" w:rsidP="00490804">
            <w:pPr>
              <w:pStyle w:val="Heading4"/>
            </w:pP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7707DB4" w14:textId="1E9EDB46" w:rsidR="008F5BCD" w:rsidRPr="009C220D" w:rsidRDefault="008F5BCD" w:rsidP="00856C35">
            <w:pPr>
              <w:pStyle w:val="FieldText"/>
            </w:pPr>
          </w:p>
        </w:tc>
      </w:tr>
    </w:tbl>
    <w:p w14:paraId="49B986C0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736199E5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6D73500F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7BD34742" w14:textId="77777777" w:rsidR="000D2539" w:rsidRPr="009C220D" w:rsidRDefault="000D2539" w:rsidP="0014663E">
            <w:pPr>
              <w:pStyle w:val="FieldText"/>
            </w:pPr>
          </w:p>
        </w:tc>
      </w:tr>
    </w:tbl>
    <w:p w14:paraId="0259EE31" w14:textId="77777777" w:rsidR="00C92A3C" w:rsidRDefault="00C92A3C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9"/>
        <w:gridCol w:w="1440"/>
        <w:gridCol w:w="539"/>
        <w:gridCol w:w="1712"/>
        <w:gridCol w:w="3063"/>
        <w:gridCol w:w="2247"/>
      </w:tblGrid>
      <w:tr w:rsidR="007B0C22" w:rsidRPr="00613129" w14:paraId="153E8535" w14:textId="77777777" w:rsidTr="007B0C22">
        <w:trPr>
          <w:trHeight w:val="288"/>
        </w:trPr>
        <w:tc>
          <w:tcPr>
            <w:tcW w:w="1078" w:type="dxa"/>
          </w:tcPr>
          <w:p w14:paraId="4F1374FD" w14:textId="77777777" w:rsidR="007B0C22" w:rsidRPr="005114CE" w:rsidRDefault="007B0C22" w:rsidP="00490804">
            <w:r w:rsidRPr="005114CE">
              <w:t>From:</w:t>
            </w:r>
          </w:p>
        </w:tc>
        <w:tc>
          <w:tcPr>
            <w:tcW w:w="1439" w:type="dxa"/>
            <w:tcBorders>
              <w:bottom w:val="single" w:sz="4" w:space="0" w:color="auto"/>
            </w:tcBorders>
          </w:tcPr>
          <w:p w14:paraId="387BE7AD" w14:textId="77777777" w:rsidR="007B0C22" w:rsidRPr="009C220D" w:rsidRDefault="007B0C22" w:rsidP="0014663E">
            <w:pPr>
              <w:pStyle w:val="FieldText"/>
            </w:pPr>
          </w:p>
        </w:tc>
        <w:tc>
          <w:tcPr>
            <w:tcW w:w="538" w:type="dxa"/>
          </w:tcPr>
          <w:p w14:paraId="0473B98F" w14:textId="43AD065F" w:rsidR="007B0C22" w:rsidRPr="005114CE" w:rsidRDefault="007B0C22" w:rsidP="00490804">
            <w:pPr>
              <w:pStyle w:val="Heading4"/>
            </w:pPr>
            <w:r w:rsidRPr="005114CE">
              <w:t>To</w:t>
            </w:r>
            <w:r>
              <w:t>: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6A25107" w14:textId="77777777" w:rsidR="007B0C22" w:rsidRPr="009C220D" w:rsidRDefault="007B0C22" w:rsidP="0014663E">
            <w:pPr>
              <w:pStyle w:val="FieldText"/>
            </w:pPr>
          </w:p>
        </w:tc>
        <w:tc>
          <w:tcPr>
            <w:tcW w:w="3060" w:type="dxa"/>
          </w:tcPr>
          <w:p w14:paraId="4E570356" w14:textId="1B2539BC" w:rsidR="007B0C22" w:rsidRPr="007B0C22" w:rsidRDefault="007B0C22" w:rsidP="0014663E">
            <w:pPr>
              <w:pStyle w:val="FieldText"/>
              <w:rPr>
                <w:b w:val="0"/>
                <w:bCs/>
              </w:rPr>
            </w:pPr>
            <w:r w:rsidRPr="007B0C22">
              <w:rPr>
                <w:b w:val="0"/>
                <w:bCs/>
              </w:rPr>
              <w:t>Eligible for Rehire (Yes or No):</w:t>
            </w:r>
          </w:p>
        </w:tc>
        <w:tc>
          <w:tcPr>
            <w:tcW w:w="2245" w:type="dxa"/>
            <w:tcBorders>
              <w:bottom w:val="single" w:sz="4" w:space="0" w:color="auto"/>
            </w:tcBorders>
          </w:tcPr>
          <w:p w14:paraId="5D9E1954" w14:textId="498D5732" w:rsidR="007B0C22" w:rsidRPr="009C220D" w:rsidRDefault="007B0C22" w:rsidP="0014663E">
            <w:pPr>
              <w:pStyle w:val="FieldText"/>
            </w:pPr>
          </w:p>
        </w:tc>
      </w:tr>
    </w:tbl>
    <w:p w14:paraId="1A8905FE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3968"/>
        <w:gridCol w:w="900"/>
        <w:gridCol w:w="900"/>
        <w:gridCol w:w="1170"/>
        <w:gridCol w:w="2070"/>
      </w:tblGrid>
      <w:tr w:rsidR="00BC07E3" w:rsidRPr="00613129" w14:paraId="329979CE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0253A6E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F3F7596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08EDD6D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D16196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  <w:tr w:rsidR="00BC07E3" w:rsidRPr="00613129" w14:paraId="289C990C" w14:textId="77777777" w:rsidTr="00061254">
        <w:trPr>
          <w:trHeight w:val="360"/>
        </w:trPr>
        <w:tc>
          <w:tcPr>
            <w:tcW w:w="1072" w:type="dxa"/>
          </w:tcPr>
          <w:p w14:paraId="45C087F2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gridSpan w:val="3"/>
            <w:tcBorders>
              <w:bottom w:val="single" w:sz="4" w:space="0" w:color="auto"/>
            </w:tcBorders>
          </w:tcPr>
          <w:p w14:paraId="062C1A98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6504FE3A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B99DC14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1FB69604" w14:textId="77777777" w:rsidTr="00061254">
        <w:trPr>
          <w:trHeight w:val="360"/>
        </w:trPr>
        <w:tc>
          <w:tcPr>
            <w:tcW w:w="1072" w:type="dxa"/>
          </w:tcPr>
          <w:p w14:paraId="1AA83A87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2DA065D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4132F5E7" w14:textId="057DF6F1" w:rsidR="00BC07E3" w:rsidRPr="005114CE" w:rsidRDefault="00BC07E3" w:rsidP="00BC07E3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5B1069C5" w14:textId="77777777" w:rsidR="00BC07E3" w:rsidRPr="009C220D" w:rsidRDefault="00BC07E3" w:rsidP="00BC07E3">
            <w:pPr>
              <w:pStyle w:val="FieldText"/>
            </w:pPr>
          </w:p>
        </w:tc>
      </w:tr>
    </w:tbl>
    <w:p w14:paraId="3AA5DD10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5CFABC52" w14:textId="77777777" w:rsidTr="00B30C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081E7ED7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14F4B149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A41F352" w14:textId="5032F966" w:rsidR="00BC07E3" w:rsidRPr="005114CE" w:rsidRDefault="00BC07E3" w:rsidP="00BC07E3">
            <w:pPr>
              <w:pStyle w:val="Heading4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F20544D" w14:textId="55D704C0" w:rsidR="00BC07E3" w:rsidRPr="009C220D" w:rsidRDefault="00BC07E3" w:rsidP="00BC07E3">
            <w:pPr>
              <w:pStyle w:val="FieldText"/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64EDAB3" w14:textId="02176053" w:rsidR="00BC07E3" w:rsidRPr="005114CE" w:rsidRDefault="00BC07E3" w:rsidP="00BC07E3">
            <w:pPr>
              <w:pStyle w:val="Heading4"/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A28DEDF" w14:textId="4E969678" w:rsidR="00BC07E3" w:rsidRPr="009C220D" w:rsidRDefault="00BC07E3" w:rsidP="00BC07E3">
            <w:pPr>
              <w:pStyle w:val="FieldText"/>
            </w:pPr>
          </w:p>
        </w:tc>
      </w:tr>
    </w:tbl>
    <w:p w14:paraId="1A176F2E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21C15088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101105F0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781D93F0" w14:textId="77777777" w:rsidR="00BC07E3" w:rsidRPr="009C220D" w:rsidRDefault="00BC07E3" w:rsidP="00BC07E3">
            <w:pPr>
              <w:pStyle w:val="FieldText"/>
            </w:pPr>
          </w:p>
        </w:tc>
      </w:tr>
    </w:tbl>
    <w:p w14:paraId="103B2C14" w14:textId="77777777" w:rsidR="00BC07E3" w:rsidRDefault="00BC07E3" w:rsidP="00BC07E3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9"/>
        <w:gridCol w:w="1440"/>
        <w:gridCol w:w="539"/>
        <w:gridCol w:w="1712"/>
        <w:gridCol w:w="3063"/>
        <w:gridCol w:w="2247"/>
      </w:tblGrid>
      <w:tr w:rsidR="007B0C22" w:rsidRPr="00613129" w14:paraId="4D81C0FA" w14:textId="77777777" w:rsidTr="007B0C22">
        <w:trPr>
          <w:trHeight w:val="288"/>
        </w:trPr>
        <w:tc>
          <w:tcPr>
            <w:tcW w:w="1079" w:type="dxa"/>
          </w:tcPr>
          <w:p w14:paraId="65267906" w14:textId="77777777" w:rsidR="007B0C22" w:rsidRPr="005114CE" w:rsidRDefault="007B0C22" w:rsidP="00AA25D1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FFDD996" w14:textId="77777777" w:rsidR="007B0C22" w:rsidRPr="009C220D" w:rsidRDefault="007B0C22" w:rsidP="00AA25D1">
            <w:pPr>
              <w:pStyle w:val="FieldText"/>
            </w:pPr>
          </w:p>
        </w:tc>
        <w:tc>
          <w:tcPr>
            <w:tcW w:w="539" w:type="dxa"/>
          </w:tcPr>
          <w:p w14:paraId="18911361" w14:textId="77777777" w:rsidR="007B0C22" w:rsidRPr="005114CE" w:rsidRDefault="007B0C22" w:rsidP="00AA25D1">
            <w:pPr>
              <w:pStyle w:val="Heading4"/>
            </w:pPr>
            <w:r w:rsidRPr="005114CE">
              <w:t>To</w:t>
            </w:r>
            <w:r>
              <w:t>: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14:paraId="10A13972" w14:textId="77777777" w:rsidR="007B0C22" w:rsidRPr="009C220D" w:rsidRDefault="007B0C22" w:rsidP="00AA25D1">
            <w:pPr>
              <w:pStyle w:val="FieldText"/>
            </w:pPr>
          </w:p>
        </w:tc>
        <w:tc>
          <w:tcPr>
            <w:tcW w:w="3063" w:type="dxa"/>
          </w:tcPr>
          <w:p w14:paraId="14258FA7" w14:textId="77777777" w:rsidR="007B0C22" w:rsidRPr="007B0C22" w:rsidRDefault="007B0C22" w:rsidP="00AA25D1">
            <w:pPr>
              <w:pStyle w:val="FieldText"/>
              <w:rPr>
                <w:b w:val="0"/>
                <w:bCs/>
              </w:rPr>
            </w:pPr>
            <w:r w:rsidRPr="007B0C22">
              <w:rPr>
                <w:b w:val="0"/>
                <w:bCs/>
              </w:rPr>
              <w:t>Eligible for Rehire (Yes or No):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0004A6DB" w14:textId="77777777" w:rsidR="007B0C22" w:rsidRPr="009C220D" w:rsidRDefault="007B0C22" w:rsidP="00AA25D1">
            <w:pPr>
              <w:pStyle w:val="FieldText"/>
            </w:pPr>
          </w:p>
        </w:tc>
      </w:tr>
    </w:tbl>
    <w:p w14:paraId="5DC6B305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3968"/>
        <w:gridCol w:w="900"/>
        <w:gridCol w:w="900"/>
        <w:gridCol w:w="1170"/>
        <w:gridCol w:w="2070"/>
      </w:tblGrid>
      <w:tr w:rsidR="00176E67" w:rsidRPr="00613129" w14:paraId="5C10233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97E7601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381DE6D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83EE22E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F77A55F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BC07E3" w:rsidRPr="00613129" w14:paraId="508B66B2" w14:textId="77777777" w:rsidTr="00BD103E">
        <w:trPr>
          <w:trHeight w:val="360"/>
        </w:trPr>
        <w:tc>
          <w:tcPr>
            <w:tcW w:w="1072" w:type="dxa"/>
          </w:tcPr>
          <w:p w14:paraId="705283BC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gridSpan w:val="3"/>
            <w:tcBorders>
              <w:bottom w:val="single" w:sz="4" w:space="0" w:color="auto"/>
            </w:tcBorders>
          </w:tcPr>
          <w:p w14:paraId="2894A5D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69AA8A75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E8E9F8B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0B69ECFC" w14:textId="77777777" w:rsidTr="00B30C44">
        <w:trPr>
          <w:trHeight w:val="360"/>
        </w:trPr>
        <w:tc>
          <w:tcPr>
            <w:tcW w:w="1072" w:type="dxa"/>
          </w:tcPr>
          <w:p w14:paraId="0EEF9448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8184AED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76FF257C" w14:textId="50251B0A" w:rsidR="00BC07E3" w:rsidRPr="005114CE" w:rsidRDefault="00BC07E3" w:rsidP="00BC07E3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354DF983" w14:textId="77777777" w:rsidR="00BC07E3" w:rsidRPr="009C220D" w:rsidRDefault="00BC07E3" w:rsidP="00BC07E3">
            <w:pPr>
              <w:pStyle w:val="FieldText"/>
            </w:pPr>
          </w:p>
        </w:tc>
      </w:tr>
    </w:tbl>
    <w:p w14:paraId="79B54394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3CC40B92" w14:textId="77777777" w:rsidTr="00B30C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39EE8245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0E08748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56A0765" w14:textId="0696E767" w:rsidR="00BC07E3" w:rsidRPr="005114CE" w:rsidRDefault="00BC07E3" w:rsidP="00BC07E3">
            <w:pPr>
              <w:pStyle w:val="Heading4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FAAB708" w14:textId="31AC79E8" w:rsidR="00BC07E3" w:rsidRPr="009C220D" w:rsidRDefault="00BC07E3" w:rsidP="00BC07E3">
            <w:pPr>
              <w:pStyle w:val="FieldText"/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33CAC29" w14:textId="0E1E0B84" w:rsidR="00BC07E3" w:rsidRPr="005114CE" w:rsidRDefault="00BC07E3" w:rsidP="00BC07E3">
            <w:pPr>
              <w:pStyle w:val="Heading4"/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9A57D48" w14:textId="663804D3" w:rsidR="00BC07E3" w:rsidRPr="009C220D" w:rsidRDefault="00BC07E3" w:rsidP="00BC07E3">
            <w:pPr>
              <w:pStyle w:val="FieldText"/>
            </w:pPr>
          </w:p>
        </w:tc>
      </w:tr>
    </w:tbl>
    <w:p w14:paraId="47FCC6C4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270D87D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4762282A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1BABC0BB" w14:textId="77777777" w:rsidR="00BC07E3" w:rsidRPr="009C220D" w:rsidRDefault="00BC07E3" w:rsidP="00BC07E3">
            <w:pPr>
              <w:pStyle w:val="FieldText"/>
            </w:pPr>
          </w:p>
        </w:tc>
      </w:tr>
    </w:tbl>
    <w:p w14:paraId="4D2249DB" w14:textId="77777777" w:rsidR="00BC07E3" w:rsidRDefault="00BC07E3" w:rsidP="00BC07E3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9"/>
        <w:gridCol w:w="1440"/>
        <w:gridCol w:w="539"/>
        <w:gridCol w:w="1712"/>
        <w:gridCol w:w="3063"/>
        <w:gridCol w:w="2247"/>
      </w:tblGrid>
      <w:tr w:rsidR="007B0C22" w:rsidRPr="00613129" w14:paraId="3EFE26A4" w14:textId="77777777" w:rsidTr="00AA25D1">
        <w:trPr>
          <w:trHeight w:val="288"/>
        </w:trPr>
        <w:tc>
          <w:tcPr>
            <w:tcW w:w="1079" w:type="dxa"/>
          </w:tcPr>
          <w:p w14:paraId="7B0FF621" w14:textId="77777777" w:rsidR="007B0C22" w:rsidRPr="005114CE" w:rsidRDefault="007B0C22" w:rsidP="00AA25D1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623957" w14:textId="77777777" w:rsidR="007B0C22" w:rsidRPr="009C220D" w:rsidRDefault="007B0C22" w:rsidP="00AA25D1">
            <w:pPr>
              <w:pStyle w:val="FieldText"/>
            </w:pPr>
          </w:p>
        </w:tc>
        <w:tc>
          <w:tcPr>
            <w:tcW w:w="539" w:type="dxa"/>
          </w:tcPr>
          <w:p w14:paraId="093E8112" w14:textId="77777777" w:rsidR="007B0C22" w:rsidRPr="005114CE" w:rsidRDefault="007B0C22" w:rsidP="00AA25D1">
            <w:pPr>
              <w:pStyle w:val="Heading4"/>
            </w:pPr>
            <w:r w:rsidRPr="005114CE">
              <w:t>To</w:t>
            </w:r>
            <w:r>
              <w:t>:</w:t>
            </w:r>
          </w:p>
        </w:tc>
        <w:tc>
          <w:tcPr>
            <w:tcW w:w="1712" w:type="dxa"/>
            <w:tcBorders>
              <w:bottom w:val="single" w:sz="4" w:space="0" w:color="auto"/>
            </w:tcBorders>
          </w:tcPr>
          <w:p w14:paraId="3DEA4770" w14:textId="77777777" w:rsidR="007B0C22" w:rsidRPr="009C220D" w:rsidRDefault="007B0C22" w:rsidP="00AA25D1">
            <w:pPr>
              <w:pStyle w:val="FieldText"/>
            </w:pPr>
          </w:p>
        </w:tc>
        <w:tc>
          <w:tcPr>
            <w:tcW w:w="3063" w:type="dxa"/>
          </w:tcPr>
          <w:p w14:paraId="5FC35A7E" w14:textId="77777777" w:rsidR="007B0C22" w:rsidRPr="007B0C22" w:rsidRDefault="007B0C22" w:rsidP="00AA25D1">
            <w:pPr>
              <w:pStyle w:val="FieldText"/>
              <w:rPr>
                <w:b w:val="0"/>
                <w:bCs/>
              </w:rPr>
            </w:pPr>
            <w:r w:rsidRPr="007B0C22">
              <w:rPr>
                <w:b w:val="0"/>
                <w:bCs/>
              </w:rPr>
              <w:t>Eligible for Rehire (Yes or No):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64738690" w14:textId="77777777" w:rsidR="007B0C22" w:rsidRPr="009C220D" w:rsidRDefault="007B0C22" w:rsidP="00AA25D1">
            <w:pPr>
              <w:pStyle w:val="FieldText"/>
            </w:pPr>
          </w:p>
        </w:tc>
      </w:tr>
    </w:tbl>
    <w:p w14:paraId="6FC3FC91" w14:textId="77777777" w:rsidR="00BC07E3" w:rsidRDefault="00BC07E3" w:rsidP="00BC07E3"/>
    <w:p w14:paraId="1942EBC0" w14:textId="77777777" w:rsidR="00871876" w:rsidRDefault="00871876" w:rsidP="00871876">
      <w:pPr>
        <w:pStyle w:val="Heading2"/>
      </w:pPr>
      <w:r w:rsidRPr="009C220D">
        <w:t>Disclaimer and Signature</w:t>
      </w:r>
    </w:p>
    <w:p w14:paraId="37BAC5FA" w14:textId="3077C311" w:rsidR="00871876" w:rsidRPr="00871876" w:rsidRDefault="00871876" w:rsidP="00490804">
      <w:pPr>
        <w:pStyle w:val="Italic"/>
      </w:pPr>
      <w:r w:rsidRPr="005114CE">
        <w:t>I certify that my answers are true and complete to the best of my knowledge. If this application leads to employment</w:t>
      </w:r>
      <w:r w:rsidR="007861B9">
        <w:t xml:space="preserve"> or contactor agreement</w:t>
      </w:r>
      <w:r w:rsidRPr="005114CE">
        <w:t>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1A9584E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1349E7CE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154E9777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03156A9B" w14:textId="77777777"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67A75C87" w14:textId="77777777" w:rsidR="000D2539" w:rsidRPr="005114CE" w:rsidRDefault="000D2539" w:rsidP="00682C69">
            <w:pPr>
              <w:pStyle w:val="FieldText"/>
            </w:pPr>
          </w:p>
        </w:tc>
      </w:tr>
    </w:tbl>
    <w:p w14:paraId="75197FCA" w14:textId="77777777" w:rsidR="005F6E87" w:rsidRPr="004E34C6" w:rsidRDefault="005F6E87" w:rsidP="004E34C6"/>
    <w:sectPr w:rsidR="005F6E87" w:rsidRPr="004E34C6" w:rsidSect="00856C35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86DA6D" w14:textId="77777777" w:rsidR="00625B1E" w:rsidRDefault="00625B1E" w:rsidP="00176E67">
      <w:r>
        <w:separator/>
      </w:r>
    </w:p>
  </w:endnote>
  <w:endnote w:type="continuationSeparator" w:id="0">
    <w:p w14:paraId="19428ED4" w14:textId="77777777" w:rsidR="00625B1E" w:rsidRDefault="00625B1E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03FD4" w14:textId="468CCBAA" w:rsidR="00176E67" w:rsidRPr="006A7F9F" w:rsidRDefault="006A7F9F" w:rsidP="006A7F9F">
    <w:pPr>
      <w:pStyle w:val="Footer"/>
      <w:rPr>
        <w:sz w:val="18"/>
        <w:szCs w:val="18"/>
      </w:rPr>
    </w:pPr>
    <w:r w:rsidRPr="006A7F9F">
      <w:rPr>
        <w:sz w:val="18"/>
        <w:szCs w:val="18"/>
      </w:rPr>
      <w:fldChar w:fldCharType="begin"/>
    </w:r>
    <w:r w:rsidRPr="006A7F9F">
      <w:rPr>
        <w:sz w:val="18"/>
        <w:szCs w:val="18"/>
      </w:rPr>
      <w:instrText xml:space="preserve"> PAGE   \* MERGEFORMAT </w:instrText>
    </w:r>
    <w:r w:rsidRPr="006A7F9F">
      <w:rPr>
        <w:sz w:val="18"/>
        <w:szCs w:val="18"/>
      </w:rPr>
      <w:fldChar w:fldCharType="separate"/>
    </w:r>
    <w:r w:rsidRPr="006A7F9F">
      <w:rPr>
        <w:noProof/>
        <w:sz w:val="18"/>
        <w:szCs w:val="18"/>
      </w:rPr>
      <w:t>1</w:t>
    </w:r>
    <w:r w:rsidRPr="006A7F9F">
      <w:rPr>
        <w:noProof/>
        <w:sz w:val="18"/>
        <w:szCs w:val="18"/>
      </w:rPr>
      <w:fldChar w:fldCharType="end"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</w:r>
    <w:r w:rsidRPr="006A7F9F">
      <w:rPr>
        <w:noProof/>
        <w:sz w:val="18"/>
        <w:szCs w:val="18"/>
      </w:rPr>
      <w:tab/>
      <w:t xml:space="preserve">Version Date: </w:t>
    </w:r>
    <w:r w:rsidR="007B0C22">
      <w:rPr>
        <w:noProof/>
        <w:sz w:val="18"/>
        <w:szCs w:val="18"/>
      </w:rPr>
      <w:t>10</w:t>
    </w:r>
    <w:r w:rsidRPr="006A7F9F">
      <w:rPr>
        <w:noProof/>
        <w:sz w:val="18"/>
        <w:szCs w:val="18"/>
      </w:rPr>
      <w:t>-</w:t>
    </w:r>
    <w:r w:rsidR="007B0C22">
      <w:rPr>
        <w:noProof/>
        <w:sz w:val="18"/>
        <w:szCs w:val="18"/>
      </w:rPr>
      <w:t>Sep</w:t>
    </w:r>
    <w:r w:rsidRPr="006A7F9F">
      <w:rPr>
        <w:noProof/>
        <w:sz w:val="18"/>
        <w:szCs w:val="18"/>
      </w:rPr>
      <w:t>-202</w:t>
    </w:r>
    <w:r w:rsidR="007B0C22">
      <w:rPr>
        <w:noProof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8F373E" w14:textId="77777777" w:rsidR="00625B1E" w:rsidRDefault="00625B1E" w:rsidP="00176E67">
      <w:r>
        <w:separator/>
      </w:r>
    </w:p>
  </w:footnote>
  <w:footnote w:type="continuationSeparator" w:id="0">
    <w:p w14:paraId="2EA43541" w14:textId="77777777" w:rsidR="00625B1E" w:rsidRDefault="00625B1E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2905976">
    <w:abstractNumId w:val="9"/>
  </w:num>
  <w:num w:numId="2" w16cid:durableId="996878137">
    <w:abstractNumId w:val="7"/>
  </w:num>
  <w:num w:numId="3" w16cid:durableId="934706838">
    <w:abstractNumId w:val="6"/>
  </w:num>
  <w:num w:numId="4" w16cid:durableId="592396027">
    <w:abstractNumId w:val="5"/>
  </w:num>
  <w:num w:numId="5" w16cid:durableId="160122244">
    <w:abstractNumId w:val="4"/>
  </w:num>
  <w:num w:numId="6" w16cid:durableId="1200632212">
    <w:abstractNumId w:val="8"/>
  </w:num>
  <w:num w:numId="7" w16cid:durableId="1785492637">
    <w:abstractNumId w:val="3"/>
  </w:num>
  <w:num w:numId="8" w16cid:durableId="1716738887">
    <w:abstractNumId w:val="2"/>
  </w:num>
  <w:num w:numId="9" w16cid:durableId="422645976">
    <w:abstractNumId w:val="1"/>
  </w:num>
  <w:num w:numId="10" w16cid:durableId="93014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691"/>
    <w:rsid w:val="000071F7"/>
    <w:rsid w:val="00010B00"/>
    <w:rsid w:val="0002798A"/>
    <w:rsid w:val="00061254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6105B"/>
    <w:rsid w:val="003929F1"/>
    <w:rsid w:val="003A1B63"/>
    <w:rsid w:val="003A41A1"/>
    <w:rsid w:val="003B2326"/>
    <w:rsid w:val="00400251"/>
    <w:rsid w:val="00437ED0"/>
    <w:rsid w:val="00440CD8"/>
    <w:rsid w:val="00443837"/>
    <w:rsid w:val="0044619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E63CC"/>
    <w:rsid w:val="005F6E87"/>
    <w:rsid w:val="00602863"/>
    <w:rsid w:val="00607FED"/>
    <w:rsid w:val="00613129"/>
    <w:rsid w:val="00617C65"/>
    <w:rsid w:val="00625B1E"/>
    <w:rsid w:val="0063459A"/>
    <w:rsid w:val="006606AD"/>
    <w:rsid w:val="0066126B"/>
    <w:rsid w:val="00682C69"/>
    <w:rsid w:val="006A7F9F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1B9"/>
    <w:rsid w:val="00786E50"/>
    <w:rsid w:val="00793AC6"/>
    <w:rsid w:val="007A71DE"/>
    <w:rsid w:val="007B0C22"/>
    <w:rsid w:val="007B199B"/>
    <w:rsid w:val="007B6119"/>
    <w:rsid w:val="007C1DA0"/>
    <w:rsid w:val="007C71B8"/>
    <w:rsid w:val="007E2A15"/>
    <w:rsid w:val="007E56C4"/>
    <w:rsid w:val="007F3D5B"/>
    <w:rsid w:val="008107D6"/>
    <w:rsid w:val="008306A4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0C44"/>
    <w:rsid w:val="00B311E1"/>
    <w:rsid w:val="00B4735C"/>
    <w:rsid w:val="00B579DF"/>
    <w:rsid w:val="00B90EC2"/>
    <w:rsid w:val="00BA268F"/>
    <w:rsid w:val="00BC07E3"/>
    <w:rsid w:val="00BD103E"/>
    <w:rsid w:val="00BD2733"/>
    <w:rsid w:val="00C079CA"/>
    <w:rsid w:val="00C42691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2786D"/>
    <w:rsid w:val="00E32A8B"/>
    <w:rsid w:val="00E36054"/>
    <w:rsid w:val="00E37E7B"/>
    <w:rsid w:val="00E46E04"/>
    <w:rsid w:val="00E87396"/>
    <w:rsid w:val="00E96F6F"/>
    <w:rsid w:val="00EB478A"/>
    <w:rsid w:val="00EC42A3"/>
    <w:rsid w:val="00EC7CE0"/>
    <w:rsid w:val="00F83033"/>
    <w:rsid w:val="00F966AA"/>
    <w:rsid w:val="00FB26F5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FF31D9E"/>
  <w15:docId w15:val="{85565235-35CD-4848-A7DB-3D0CFAEC1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\Downloads\tf02803374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</Template>
  <TotalTime>8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Sarah Murfree</dc:creator>
  <cp:lastModifiedBy>Sarah Murfree</cp:lastModifiedBy>
  <cp:revision>3</cp:revision>
  <cp:lastPrinted>2002-05-23T18:14:00Z</cp:lastPrinted>
  <dcterms:created xsi:type="dcterms:W3CDTF">2024-09-11T13:38:00Z</dcterms:created>
  <dcterms:modified xsi:type="dcterms:W3CDTF">2024-09-11T13:46:00Z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